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89C4" w14:textId="4F332A16" w:rsidR="002B384D" w:rsidRDefault="009C0C0F" w:rsidP="009C0C0F">
      <w:pPr>
        <w:spacing w:after="200"/>
        <w:jc w:val="center"/>
      </w:pPr>
      <w:r>
        <w:rPr>
          <w:noProof/>
        </w:rPr>
        <w:drawing>
          <wp:inline distT="0" distB="0" distL="0" distR="0" wp14:anchorId="6C6E529C" wp14:editId="232E8B9A">
            <wp:extent cx="4286250" cy="1438275"/>
            <wp:effectExtent l="0" t="0" r="0" b="952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DF101" w14:textId="77777777" w:rsidR="002B384D" w:rsidRDefault="002B384D">
      <w:pPr>
        <w:spacing w:after="200"/>
      </w:pPr>
    </w:p>
    <w:p w14:paraId="1593942C" w14:textId="77777777" w:rsidR="002B384D" w:rsidRDefault="00635DDD">
      <w:pPr>
        <w:spacing w:after="200"/>
        <w:jc w:val="center"/>
        <w:rPr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OFFICIAL NOMINATION FORM</w:t>
      </w:r>
    </w:p>
    <w:p w14:paraId="59A82989" w14:textId="266519BF" w:rsidR="002B384D" w:rsidRDefault="00635DDD">
      <w:pPr>
        <w:spacing w:after="200"/>
        <w:jc w:val="center"/>
        <w:rPr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20</w:t>
      </w:r>
      <w:r w:rsidR="009C0C0F">
        <w:rPr>
          <w:rFonts w:ascii="Arial" w:eastAsia="Arial" w:hAnsi="Arial" w:cs="Arial"/>
          <w:b/>
          <w:bCs/>
          <w:sz w:val="40"/>
          <w:szCs w:val="40"/>
        </w:rPr>
        <w:t>2</w:t>
      </w:r>
      <w:r w:rsidR="00BE488C">
        <w:rPr>
          <w:rFonts w:ascii="Arial" w:eastAsia="Arial" w:hAnsi="Arial" w:cs="Arial"/>
          <w:b/>
          <w:bCs/>
          <w:sz w:val="40"/>
          <w:szCs w:val="40"/>
        </w:rPr>
        <w:t>6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 – 20</w:t>
      </w:r>
      <w:r w:rsidR="007A60A3">
        <w:rPr>
          <w:rFonts w:ascii="Arial" w:eastAsia="Arial" w:hAnsi="Arial" w:cs="Arial"/>
          <w:b/>
          <w:bCs/>
          <w:sz w:val="40"/>
          <w:szCs w:val="40"/>
        </w:rPr>
        <w:t>30</w:t>
      </w:r>
    </w:p>
    <w:p w14:paraId="336E7F5A" w14:textId="07444DA6" w:rsidR="00635DDD" w:rsidRDefault="00635DDD" w:rsidP="007176BC">
      <w:pPr>
        <w:spacing w:before="40" w:after="4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FOR </w:t>
      </w:r>
      <w:r w:rsidR="001D1B0B">
        <w:rPr>
          <w:rFonts w:ascii="Arial" w:eastAsia="Arial" w:hAnsi="Arial" w:cs="Arial"/>
          <w:b/>
          <w:bCs/>
        </w:rPr>
        <w:t>PERSONS NOMINATED T</w:t>
      </w:r>
      <w:r w:rsidR="004F4F9F">
        <w:rPr>
          <w:rFonts w:ascii="Arial" w:eastAsia="Arial" w:hAnsi="Arial" w:cs="Arial"/>
          <w:b/>
          <w:bCs/>
        </w:rPr>
        <w:t>O SERVE ON THE SOUTH AFRICAN COUNCIL FOR THE PROJECT AND CONSTRUCTION MANAGEMENT PROFESSIONS</w:t>
      </w:r>
      <w:r w:rsidR="001D1B0B">
        <w:rPr>
          <w:rFonts w:ascii="Arial" w:eastAsia="Arial" w:hAnsi="Arial" w:cs="Arial"/>
          <w:b/>
          <w:bCs/>
        </w:rPr>
        <w:t xml:space="preserve"> (</w:t>
      </w:r>
      <w:r>
        <w:rPr>
          <w:rFonts w:ascii="Arial" w:eastAsia="Arial" w:hAnsi="Arial" w:cs="Arial"/>
          <w:b/>
          <w:bCs/>
        </w:rPr>
        <w:t xml:space="preserve">SACPCMP) </w:t>
      </w:r>
    </w:p>
    <w:p w14:paraId="0CF4C07A" w14:textId="3CE7DC2E" w:rsidR="002B384D" w:rsidRDefault="007A60A3" w:rsidP="007176BC">
      <w:pPr>
        <w:spacing w:before="40" w:after="40"/>
        <w:jc w:val="center"/>
      </w:pPr>
      <w:r>
        <w:rPr>
          <w:rFonts w:ascii="Arial" w:eastAsia="Arial" w:hAnsi="Arial" w:cs="Arial"/>
          <w:b/>
          <w:bCs/>
        </w:rPr>
        <w:t>7</w:t>
      </w:r>
      <w:r w:rsidR="004F4F9F" w:rsidRPr="004F4F9F">
        <w:rPr>
          <w:rFonts w:ascii="Arial" w:eastAsia="Arial" w:hAnsi="Arial" w:cs="Arial"/>
          <w:b/>
          <w:bCs/>
          <w:vertAlign w:val="superscript"/>
        </w:rPr>
        <w:t>TH</w:t>
      </w:r>
      <w:r w:rsidR="004F4F9F">
        <w:rPr>
          <w:rFonts w:ascii="Arial" w:eastAsia="Arial" w:hAnsi="Arial" w:cs="Arial"/>
          <w:b/>
          <w:bCs/>
        </w:rPr>
        <w:t xml:space="preserve"> TERM COUNCIL</w:t>
      </w:r>
      <w:r w:rsidR="007602B7">
        <w:rPr>
          <w:rFonts w:ascii="Arial" w:eastAsia="Arial" w:hAnsi="Arial" w:cs="Arial"/>
          <w:b/>
          <w:bCs/>
        </w:rPr>
        <w:t>.</w:t>
      </w:r>
    </w:p>
    <w:p w14:paraId="2488BF78" w14:textId="77777777" w:rsidR="002B384D" w:rsidRDefault="002B384D">
      <w:pPr>
        <w:spacing w:before="40" w:after="40"/>
        <w:rPr>
          <w:sz w:val="12"/>
          <w:szCs w:val="12"/>
        </w:rPr>
      </w:pPr>
    </w:p>
    <w:p w14:paraId="2C83E0B1" w14:textId="77777777" w:rsidR="002B384D" w:rsidRDefault="002B384D">
      <w:pPr>
        <w:spacing w:before="40" w:after="40"/>
        <w:rPr>
          <w:sz w:val="12"/>
          <w:szCs w:val="12"/>
        </w:rPr>
      </w:pPr>
    </w:p>
    <w:tbl>
      <w:tblPr>
        <w:tblW w:w="10583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4"/>
        <w:gridCol w:w="308"/>
        <w:gridCol w:w="1771"/>
        <w:gridCol w:w="217"/>
        <w:gridCol w:w="1537"/>
        <w:gridCol w:w="579"/>
        <w:gridCol w:w="1563"/>
        <w:gridCol w:w="250"/>
        <w:gridCol w:w="1891"/>
        <w:gridCol w:w="32"/>
        <w:gridCol w:w="489"/>
        <w:gridCol w:w="16"/>
        <w:gridCol w:w="16"/>
      </w:tblGrid>
      <w:tr w:rsidR="002B384D" w14:paraId="7B1BA25E" w14:textId="77777777" w:rsidTr="003A464D">
        <w:tc>
          <w:tcPr>
            <w:tcW w:w="10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A4FA085" w14:textId="1651C7DF" w:rsidR="002B384D" w:rsidRDefault="00635DDD" w:rsidP="003A464D">
            <w:pP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SECTION A: TO BE COMPLETED BY THE </w:t>
            </w:r>
            <w:r w:rsidR="006067B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PERSON NOMINATING </w:t>
            </w:r>
            <w:r w:rsidR="005268D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THE INDIVIDUAL </w:t>
            </w:r>
          </w:p>
          <w:p w14:paraId="4CCEF03F" w14:textId="21E25F83" w:rsidR="00884417" w:rsidRPr="000419AF" w:rsidRDefault="00635DDD" w:rsidP="003A464D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Note: </w:t>
            </w:r>
          </w:p>
          <w:p w14:paraId="31C568E7" w14:textId="7D56260E" w:rsidR="002B384D" w:rsidRPr="000419AF" w:rsidRDefault="00635DDD" w:rsidP="00884417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b/>
                <w:bCs/>
                <w:color w:val="000000"/>
                <w:sz w:val="16"/>
                <w:szCs w:val="16"/>
              </w:rPr>
            </w:pPr>
            <w:r w:rsidRPr="000419AF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Only one nomination per Nomination Form</w:t>
            </w:r>
          </w:p>
          <w:p w14:paraId="3BCDED53" w14:textId="50BDA9FC" w:rsidR="00884417" w:rsidRPr="00884417" w:rsidRDefault="00884417" w:rsidP="00884417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9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Self-Nomination is not allowed.</w:t>
            </w:r>
          </w:p>
        </w:tc>
        <w:tc>
          <w:tcPr>
            <w:tcW w:w="0" w:type="auto"/>
            <w:shd w:val="clear" w:color="auto" w:fill="DAEEF3" w:themeFill="accent5" w:themeFillTint="33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6166F47" w14:textId="77777777" w:rsidR="002B384D" w:rsidRDefault="002B384D" w:rsidP="003A464D">
            <w:pPr>
              <w:spacing w:before="120" w:after="120"/>
              <w:rPr>
                <w:color w:val="000000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5B7E6BD" w14:textId="77777777" w:rsidR="002B384D" w:rsidRDefault="002B384D" w:rsidP="003A464D">
            <w:pPr>
              <w:spacing w:before="120" w:after="120"/>
              <w:rPr>
                <w:color w:val="000000"/>
              </w:rPr>
            </w:pPr>
          </w:p>
        </w:tc>
      </w:tr>
      <w:tr w:rsidR="002B384D" w14:paraId="3B3A23D1" w14:textId="77777777" w:rsidTr="004305E9">
        <w:trPr>
          <w:gridAfter w:val="2"/>
          <w:trHeight w:val="397"/>
        </w:trPr>
        <w:tc>
          <w:tcPr>
            <w:tcW w:w="3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3A3DFAC" w14:textId="7A837312" w:rsidR="002B384D" w:rsidRPr="005268D0" w:rsidRDefault="00884417">
            <w:pPr>
              <w:spacing w:before="40" w:after="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Full </w:t>
            </w:r>
            <w:r w:rsidR="005268D0" w:rsidRPr="005268D0">
              <w:rPr>
                <w:rFonts w:ascii="Arial" w:hAnsi="Arial" w:cs="Arial"/>
                <w:color w:val="000000"/>
                <w:sz w:val="22"/>
                <w:szCs w:val="22"/>
              </w:rPr>
              <w:t>Name</w:t>
            </w:r>
            <w:r w:rsidR="0091023A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5268D0" w:rsidRPr="005268D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and Surname </w:t>
            </w:r>
          </w:p>
        </w:tc>
        <w:tc>
          <w:tcPr>
            <w:tcW w:w="6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0C89CF4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05E9" w14:paraId="0E18CBBA" w14:textId="77777777" w:rsidTr="004305E9">
        <w:trPr>
          <w:gridAfter w:val="2"/>
          <w:trHeight w:val="397"/>
        </w:trPr>
        <w:tc>
          <w:tcPr>
            <w:tcW w:w="3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4909629" w14:textId="71AD9E57" w:rsidR="004305E9" w:rsidRDefault="004305E9" w:rsidP="004305E9">
            <w:pPr>
              <w:spacing w:before="40" w:after="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05E9">
              <w:rPr>
                <w:rFonts w:ascii="Arial" w:hAnsi="Arial" w:cs="Arial"/>
                <w:color w:val="000000"/>
                <w:sz w:val="22"/>
                <w:szCs w:val="22"/>
              </w:rPr>
              <w:t>Identity No:</w:t>
            </w:r>
          </w:p>
        </w:tc>
        <w:tc>
          <w:tcPr>
            <w:tcW w:w="6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9DD692E" w14:textId="77777777" w:rsidR="004305E9" w:rsidRDefault="004305E9" w:rsidP="004305E9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D00FD0" w14:paraId="1FF3144B" w14:textId="77777777" w:rsidTr="004305E9">
        <w:trPr>
          <w:gridAfter w:val="2"/>
          <w:trHeight w:val="397"/>
        </w:trPr>
        <w:tc>
          <w:tcPr>
            <w:tcW w:w="3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43389C9" w14:textId="449B1655" w:rsidR="00D00FD0" w:rsidRDefault="004305E9">
            <w:pPr>
              <w:spacing w:before="40" w:after="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Organisation </w:t>
            </w:r>
          </w:p>
          <w:p w14:paraId="13EA2DFE" w14:textId="52694161" w:rsidR="004305E9" w:rsidRPr="004305E9" w:rsidRDefault="004305E9">
            <w:pPr>
              <w:spacing w:before="40" w:after="4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305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4305E9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Only complete if a VA or organ of state is the one nominating)</w:t>
            </w:r>
          </w:p>
        </w:tc>
        <w:tc>
          <w:tcPr>
            <w:tcW w:w="6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9F32585" w14:textId="77777777" w:rsidR="00D00FD0" w:rsidRDefault="00D00FD0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884417" w14:paraId="025C6306" w14:textId="77777777" w:rsidTr="004305E9">
        <w:trPr>
          <w:gridAfter w:val="2"/>
          <w:trHeight w:val="397"/>
        </w:trPr>
        <w:tc>
          <w:tcPr>
            <w:tcW w:w="3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4C8738F" w14:textId="77777777" w:rsidR="00884417" w:rsidRDefault="00884417">
            <w:pPr>
              <w:spacing w:before="40" w:after="4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Physical Address </w:t>
            </w:r>
          </w:p>
          <w:p w14:paraId="0A18BA32" w14:textId="77777777" w:rsidR="00884417" w:rsidRDefault="00884417">
            <w:pPr>
              <w:spacing w:before="40" w:after="4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58A57A3" w14:textId="10CBCF1B" w:rsidR="00884417" w:rsidRDefault="00884417">
            <w:pPr>
              <w:spacing w:before="40" w:after="4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4944A8B" w14:textId="77777777" w:rsidR="00884417" w:rsidRDefault="00884417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372FE183" w14:textId="77777777" w:rsidR="000419AF" w:rsidRDefault="000419AF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5450EC19" w14:textId="77777777" w:rsidR="000419AF" w:rsidRDefault="000419AF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4750D085" w14:textId="77777777" w:rsidR="000419AF" w:rsidRDefault="000419AF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B384D" w14:paraId="76508818" w14:textId="77777777" w:rsidTr="004305E9">
        <w:trPr>
          <w:gridAfter w:val="2"/>
          <w:trHeight w:val="397"/>
        </w:trPr>
        <w:tc>
          <w:tcPr>
            <w:tcW w:w="3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07CE756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Postal Address</w:t>
            </w:r>
          </w:p>
        </w:tc>
        <w:tc>
          <w:tcPr>
            <w:tcW w:w="6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78E49C7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372E6C9C" w14:textId="77777777" w:rsidR="00D00FD0" w:rsidRDefault="00D00FD0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01069FF4" w14:textId="77777777" w:rsidR="00D00FD0" w:rsidRDefault="00D00FD0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1D4ECAF7" w14:textId="77777777" w:rsidR="00D00FD0" w:rsidRDefault="00D00FD0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2CA5F9EF" w14:textId="77777777" w:rsidR="00210255" w:rsidRDefault="00210255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12C3A2FD" w14:textId="77777777" w:rsidR="00D00FD0" w:rsidRDefault="00D00FD0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B384D" w14:paraId="7EF40A52" w14:textId="77777777" w:rsidTr="007176BC">
        <w:trPr>
          <w:gridAfter w:val="2"/>
          <w:trHeight w:val="397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A31C812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 No</w:t>
            </w:r>
          </w:p>
        </w:tc>
        <w:tc>
          <w:tcPr>
            <w:tcW w:w="4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E9263D8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42D53A99" w14:textId="77777777" w:rsidR="00210255" w:rsidRDefault="00210255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935D42E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Fax No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1199EF5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B384D" w14:paraId="459C8C60" w14:textId="77777777" w:rsidTr="007176BC">
        <w:trPr>
          <w:gridAfter w:val="2"/>
          <w:trHeight w:val="397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33CEC97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E-mail </w:t>
            </w:r>
          </w:p>
        </w:tc>
        <w:tc>
          <w:tcPr>
            <w:tcW w:w="8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E28260D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  <w:p w14:paraId="034D3FFD" w14:textId="77777777" w:rsidR="00210255" w:rsidRDefault="00210255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884417" w14:paraId="1F3DAA92" w14:textId="77777777" w:rsidTr="00232003">
        <w:trPr>
          <w:gridAfter w:val="2"/>
          <w:trHeight w:val="397"/>
        </w:trPr>
        <w:tc>
          <w:tcPr>
            <w:tcW w:w="10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8C0455B" w14:textId="17C4344F" w:rsidR="00884417" w:rsidRPr="00884417" w:rsidRDefault="00884417">
            <w:pPr>
              <w:spacing w:before="40" w:after="40"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844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MOTIVATION FOR THE NOMINEE (NOT MORE THAN </w:t>
            </w:r>
            <w:r w:rsidR="00965F8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</w:t>
            </w:r>
            <w:r w:rsidRPr="008844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WORDS)</w:t>
            </w:r>
          </w:p>
          <w:p w14:paraId="0FDB39B2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3F5E7A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9227AC3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AD56032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39DE570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9FE86D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C9A06E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BEBD44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A6FBFD9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E59A34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2410BEB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39CB02B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E987950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394349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D6A8EAC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5788CD4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00DC79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E94AB3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096B07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73197F6" w14:textId="77777777" w:rsid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8E8A28" w14:textId="77777777" w:rsidR="00965F88" w:rsidRDefault="00965F88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4283FD" w14:textId="77777777" w:rsidR="00965F88" w:rsidRDefault="00965F88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3C3A3BD" w14:textId="77777777" w:rsidR="00965F88" w:rsidRDefault="00965F88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57D9EB0" w14:textId="6B5D36CF" w:rsidR="00884417" w:rsidRPr="00884417" w:rsidRDefault="00884417">
            <w:pPr>
              <w:spacing w:before="40" w:after="4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176BC" w14:paraId="583F8416" w14:textId="77777777" w:rsidTr="003A464D">
        <w:trPr>
          <w:gridAfter w:val="2"/>
          <w:trHeight w:val="340"/>
        </w:trPr>
        <w:tc>
          <w:tcPr>
            <w:tcW w:w="10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5988BFE" w14:textId="661CADEF" w:rsidR="007176BC" w:rsidRDefault="007176BC" w:rsidP="007176BC">
            <w:pPr>
              <w:spacing w:before="120" w:after="120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DECLARATION BY NOMINATOR</w:t>
            </w:r>
          </w:p>
        </w:tc>
      </w:tr>
      <w:tr w:rsidR="002B384D" w14:paraId="3BC0BA2A" w14:textId="77777777" w:rsidTr="007176BC">
        <w:trPr>
          <w:gridAfter w:val="2"/>
          <w:trHeight w:val="397"/>
        </w:trPr>
        <w:tc>
          <w:tcPr>
            <w:tcW w:w="4210" w:type="dxa"/>
            <w:gridSpan w:val="4"/>
            <w:tcBorders>
              <w:top w:val="single" w:sz="4" w:space="0" w:color="000000"/>
              <w:left w:val="single" w:sz="4" w:space="0" w:color="000000"/>
            </w:tcBorders>
            <w:tcMar>
              <w:top w:w="8" w:type="dxa"/>
              <w:left w:w="108" w:type="dxa"/>
              <w:bottom w:w="5" w:type="dxa"/>
              <w:right w:w="113" w:type="dxa"/>
            </w:tcMar>
            <w:hideMark/>
          </w:tcPr>
          <w:p w14:paraId="17BB20A7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I, the undersigned (full names)</w:t>
            </w:r>
          </w:p>
        </w:tc>
        <w:tc>
          <w:tcPr>
            <w:tcW w:w="634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</w:tcPr>
          <w:p w14:paraId="00E06649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B384D" w14:paraId="3FC5B2A3" w14:textId="77777777" w:rsidTr="007176BC">
        <w:trPr>
          <w:gridAfter w:val="2"/>
          <w:trHeight w:val="397"/>
        </w:trPr>
        <w:tc>
          <w:tcPr>
            <w:tcW w:w="10551" w:type="dxa"/>
            <w:gridSpan w:val="11"/>
            <w:tcBorders>
              <w:left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5" w:type="dxa"/>
              <w:right w:w="108" w:type="dxa"/>
            </w:tcMar>
            <w:hideMark/>
          </w:tcPr>
          <w:p w14:paraId="21B97ADB" w14:textId="08042B71" w:rsidR="002B384D" w:rsidRDefault="00635DDD" w:rsidP="00F425FC">
            <w:pPr>
              <w:spacing w:before="40" w:after="40"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hereby confirm that </w:t>
            </w:r>
            <w:r w:rsidR="00F21EC1">
              <w:rPr>
                <w:rFonts w:ascii="Arial" w:eastAsia="Arial" w:hAnsi="Arial" w:cs="Arial"/>
                <w:color w:val="000000"/>
                <w:sz w:val="20"/>
                <w:szCs w:val="20"/>
              </w:rPr>
              <w:t>I/ the Voluntary Association has nominated the following person</w:t>
            </w:r>
            <w:r w:rsidR="00E6057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in order of preference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for appointment by the Minister of </w:t>
            </w:r>
            <w:r w:rsidR="00F8211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Department of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Public Works </w:t>
            </w:r>
            <w:r w:rsidR="00A038BD">
              <w:rPr>
                <w:rFonts w:ascii="Arial" w:eastAsia="Arial" w:hAnsi="Arial" w:cs="Arial"/>
                <w:color w:val="000000"/>
                <w:sz w:val="20"/>
                <w:szCs w:val="20"/>
              </w:rPr>
              <w:t>and Infrast</w:t>
            </w:r>
            <w:r w:rsidR="001E155B">
              <w:rPr>
                <w:rFonts w:ascii="Arial" w:eastAsia="Arial" w:hAnsi="Arial" w:cs="Arial"/>
                <w:color w:val="000000"/>
                <w:sz w:val="20"/>
                <w:szCs w:val="20"/>
              </w:rPr>
              <w:t>ruc</w:t>
            </w:r>
            <w:r w:rsidR="00A038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ture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 terms of Section </w:t>
            </w:r>
            <w:r w:rsidR="00FD03D9">
              <w:rPr>
                <w:rFonts w:ascii="Arial" w:eastAsia="Arial" w:hAnsi="Arial" w:cs="Arial"/>
                <w:color w:val="000000"/>
                <w:sz w:val="20"/>
                <w:szCs w:val="20"/>
              </w:rPr>
              <w:t>3(1)</w:t>
            </w:r>
            <w:r w:rsidR="00683BED">
              <w:rPr>
                <w:rFonts w:ascii="Arial" w:eastAsia="Arial" w:hAnsi="Arial" w:cs="Arial"/>
                <w:color w:val="000000"/>
                <w:sz w:val="20"/>
                <w:szCs w:val="20"/>
              </w:rPr>
              <w:t>(c)</w:t>
            </w:r>
            <w:r w:rsidR="00FD03D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 4(2)</w:t>
            </w:r>
            <w:r w:rsidR="00C3492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of Project and Construction </w:t>
            </w:r>
            <w:r w:rsidR="00B832E0"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 Professions Act  (Act No.48 of 2000</w:t>
            </w:r>
            <w:r w:rsidR="00C10E7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to as </w:t>
            </w:r>
            <w:r w:rsidR="00FD2B75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683BE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C10E7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Member of Council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 the</w:t>
            </w:r>
            <w:r w:rsidR="00FD2B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7</w:t>
            </w:r>
            <w:r w:rsidR="00FD2B75" w:rsidRPr="00FD2B75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FD2B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Council term.</w:t>
            </w:r>
          </w:p>
          <w:p w14:paraId="6BB2A736" w14:textId="73C28EC2" w:rsidR="00F21EC1" w:rsidRDefault="00F21EC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B384D" w14:paraId="126BD04D" w14:textId="77777777" w:rsidTr="007176BC">
        <w:trPr>
          <w:gridAfter w:val="2"/>
          <w:trHeight w:val="397"/>
        </w:trPr>
        <w:tc>
          <w:tcPr>
            <w:tcW w:w="2222" w:type="dxa"/>
            <w:gridSpan w:val="2"/>
            <w:tcBorders>
              <w:left w:val="single" w:sz="4" w:space="0" w:color="000000"/>
            </w:tcBorders>
            <w:tcMar>
              <w:top w:w="5" w:type="dxa"/>
              <w:left w:w="108" w:type="dxa"/>
              <w:bottom w:w="5" w:type="dxa"/>
              <w:right w:w="113" w:type="dxa"/>
            </w:tcMar>
            <w:hideMark/>
          </w:tcPr>
          <w:p w14:paraId="1E62DFF9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Signed on this</w:t>
            </w:r>
          </w:p>
        </w:tc>
        <w:tc>
          <w:tcPr>
            <w:tcW w:w="1988" w:type="dxa"/>
            <w:gridSpan w:val="2"/>
            <w:tcBorders>
              <w:bottom w:val="single" w:sz="4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</w:tcPr>
          <w:p w14:paraId="5237153E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636D7CC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day of</w:t>
            </w:r>
          </w:p>
        </w:tc>
        <w:tc>
          <w:tcPr>
            <w:tcW w:w="4315" w:type="dxa"/>
            <w:gridSpan w:val="5"/>
            <w:tcBorders>
              <w:bottom w:val="single" w:sz="4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</w:tcPr>
          <w:p w14:paraId="210172A5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13" w:type="dxa"/>
              <w:bottom w:w="8" w:type="dxa"/>
              <w:right w:w="108" w:type="dxa"/>
            </w:tcMar>
            <w:hideMark/>
          </w:tcPr>
          <w:p w14:paraId="4F97ECFF" w14:textId="7AEE4C35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B384D" w14:paraId="769D2E2D" w14:textId="77777777" w:rsidTr="007176BC">
        <w:trPr>
          <w:gridAfter w:val="2"/>
          <w:trHeight w:val="680"/>
        </w:trPr>
        <w:tc>
          <w:tcPr>
            <w:tcW w:w="1914" w:type="dxa"/>
            <w:tcBorders>
              <w:left w:val="single" w:sz="4" w:space="0" w:color="000000"/>
              <w:bottom w:val="single" w:sz="4" w:space="0" w:color="000000"/>
            </w:tcBorders>
            <w:tcMar>
              <w:top w:w="5" w:type="dxa"/>
              <w:left w:w="108" w:type="dxa"/>
              <w:bottom w:w="8" w:type="dxa"/>
              <w:right w:w="113" w:type="dxa"/>
            </w:tcMar>
            <w:hideMark/>
          </w:tcPr>
          <w:p w14:paraId="4D22CF65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5975" w:type="dxa"/>
            <w:gridSpan w:val="6"/>
            <w:tcBorders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13" w:type="dxa"/>
              <w:bottom w:w="8" w:type="dxa"/>
              <w:right w:w="108" w:type="dxa"/>
            </w:tcMar>
          </w:tcPr>
          <w:p w14:paraId="4B7B4316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8" w:type="dxa"/>
              <w:right w:w="108" w:type="dxa"/>
            </w:tcMar>
            <w:hideMark/>
          </w:tcPr>
          <w:p w14:paraId="52C98453" w14:textId="77777777" w:rsidR="002B384D" w:rsidRDefault="00635DD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5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8" w:type="dxa"/>
              <w:right w:w="108" w:type="dxa"/>
            </w:tcMar>
          </w:tcPr>
          <w:p w14:paraId="17E63C1F" w14:textId="77777777" w:rsidR="002B384D" w:rsidRDefault="002B384D">
            <w:pPr>
              <w:spacing w:before="40" w:after="40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176BC" w14:paraId="356CC22A" w14:textId="77777777" w:rsidTr="003A464D">
        <w:trPr>
          <w:gridAfter w:val="2"/>
          <w:trHeight w:val="340"/>
        </w:trPr>
        <w:tc>
          <w:tcPr>
            <w:tcW w:w="10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2B9CB231" w14:textId="24FA2997" w:rsidR="007176BC" w:rsidRDefault="007176BC" w:rsidP="007176BC">
            <w:pPr>
              <w:spacing w:before="120" w:after="120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NOMINEE</w:t>
            </w:r>
            <w:r w:rsidR="0049779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(FULL NAME AND SURNAME)</w:t>
            </w:r>
          </w:p>
        </w:tc>
      </w:tr>
      <w:tr w:rsidR="002B384D" w14:paraId="444C71D0" w14:textId="77777777" w:rsidTr="007176BC">
        <w:trPr>
          <w:gridAfter w:val="2"/>
          <w:trHeight w:val="397"/>
        </w:trPr>
        <w:tc>
          <w:tcPr>
            <w:tcW w:w="10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2861A039" w14:textId="77777777" w:rsidR="002B384D" w:rsidRDefault="002B384D" w:rsidP="00497790">
            <w:pPr>
              <w:pBdr>
                <w:left w:val="none" w:sz="0" w:space="3" w:color="auto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8C21E17" w14:textId="77777777" w:rsidR="00497790" w:rsidRDefault="00497790">
      <w:pPr>
        <w:spacing w:after="200"/>
        <w:rPr>
          <w:sz w:val="6"/>
          <w:szCs w:val="6"/>
        </w:rPr>
      </w:pPr>
    </w:p>
    <w:p w14:paraId="0A4B22B5" w14:textId="77777777" w:rsidR="00497790" w:rsidRDefault="00497790">
      <w:pPr>
        <w:spacing w:after="200"/>
        <w:rPr>
          <w:sz w:val="6"/>
          <w:szCs w:val="6"/>
        </w:rPr>
      </w:pPr>
    </w:p>
    <w:tbl>
      <w:tblPr>
        <w:tblW w:w="10492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77"/>
        <w:gridCol w:w="96"/>
        <w:gridCol w:w="299"/>
        <w:gridCol w:w="61"/>
        <w:gridCol w:w="94"/>
        <w:gridCol w:w="151"/>
        <w:gridCol w:w="118"/>
        <w:gridCol w:w="308"/>
        <w:gridCol w:w="337"/>
        <w:gridCol w:w="511"/>
        <w:gridCol w:w="67"/>
        <w:gridCol w:w="93"/>
        <w:gridCol w:w="184"/>
        <w:gridCol w:w="292"/>
        <w:gridCol w:w="37"/>
        <w:gridCol w:w="89"/>
        <w:gridCol w:w="344"/>
        <w:gridCol w:w="338"/>
        <w:gridCol w:w="119"/>
        <w:gridCol w:w="98"/>
        <w:gridCol w:w="275"/>
        <w:gridCol w:w="163"/>
        <w:gridCol w:w="96"/>
        <w:gridCol w:w="83"/>
        <w:gridCol w:w="472"/>
        <w:gridCol w:w="200"/>
        <w:gridCol w:w="115"/>
        <w:gridCol w:w="26"/>
        <w:gridCol w:w="397"/>
        <w:gridCol w:w="905"/>
        <w:gridCol w:w="151"/>
        <w:gridCol w:w="71"/>
        <w:gridCol w:w="345"/>
        <w:gridCol w:w="539"/>
        <w:gridCol w:w="16"/>
        <w:gridCol w:w="514"/>
        <w:gridCol w:w="15"/>
        <w:gridCol w:w="319"/>
        <w:gridCol w:w="39"/>
        <w:gridCol w:w="775"/>
      </w:tblGrid>
      <w:tr w:rsidR="003A464D" w14:paraId="29D2D174" w14:textId="77777777" w:rsidTr="00497790">
        <w:trPr>
          <w:trHeight w:val="340"/>
        </w:trPr>
        <w:tc>
          <w:tcPr>
            <w:tcW w:w="1049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58720912" w14:textId="7AA672C5" w:rsidR="003A464D" w:rsidRDefault="00635DDD" w:rsidP="003A464D">
            <w:pPr>
              <w:spacing w:before="120" w:after="120"/>
              <w:rPr>
                <w:color w:val="000000"/>
              </w:rPr>
            </w:pPr>
            <w:r>
              <w:br w:type="page"/>
            </w:r>
            <w:r w:rsidR="003A464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SECTION B:   ACCEPTANCE DECLARATION BY THE NOMINEE</w:t>
            </w:r>
          </w:p>
        </w:tc>
      </w:tr>
      <w:tr w:rsidR="002B384D" w14:paraId="7D1E6AB2" w14:textId="77777777" w:rsidTr="00497790">
        <w:trPr>
          <w:trHeight w:val="397"/>
        </w:trPr>
        <w:tc>
          <w:tcPr>
            <w:tcW w:w="3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5" w:type="dxa"/>
              <w:right w:w="113" w:type="dxa"/>
            </w:tcMar>
            <w:vAlign w:val="bottom"/>
            <w:hideMark/>
          </w:tcPr>
          <w:p w14:paraId="17BA27C9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I, the undersigned (full names)</w:t>
            </w:r>
          </w:p>
        </w:tc>
        <w:tc>
          <w:tcPr>
            <w:tcW w:w="7177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5B94F8EC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1A020AE0" w14:textId="77777777" w:rsidTr="00497790">
        <w:trPr>
          <w:trHeight w:val="397"/>
        </w:trPr>
        <w:tc>
          <w:tcPr>
            <w:tcW w:w="3315" w:type="dxa"/>
            <w:gridSpan w:val="11"/>
            <w:tcBorders>
              <w:top w:val="single" w:sz="4" w:space="0" w:color="auto"/>
              <w:left w:val="single" w:sz="4" w:space="0" w:color="000000"/>
            </w:tcBorders>
            <w:tcMar>
              <w:top w:w="5" w:type="dxa"/>
              <w:left w:w="108" w:type="dxa"/>
              <w:bottom w:w="5" w:type="dxa"/>
              <w:right w:w="113" w:type="dxa"/>
            </w:tcMar>
            <w:vAlign w:val="bottom"/>
            <w:hideMark/>
          </w:tcPr>
          <w:p w14:paraId="12F01D43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Identity number (of nominee)</w:t>
            </w:r>
          </w:p>
        </w:tc>
        <w:tc>
          <w:tcPr>
            <w:tcW w:w="7177" w:type="dxa"/>
            <w:gridSpan w:val="3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209F4AB7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3E60303A" w14:textId="77777777" w:rsidTr="003A464D">
        <w:trPr>
          <w:trHeight w:val="397"/>
        </w:trPr>
        <w:tc>
          <w:tcPr>
            <w:tcW w:w="10492" w:type="dxa"/>
            <w:gridSpan w:val="41"/>
            <w:tcBorders>
              <w:left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5" w:type="dxa"/>
              <w:right w:w="108" w:type="dxa"/>
            </w:tcMar>
            <w:vAlign w:val="bottom"/>
            <w:hideMark/>
          </w:tcPr>
          <w:p w14:paraId="5CAE0B8B" w14:textId="09A3EF7B" w:rsidR="002B384D" w:rsidRDefault="00635DDD" w:rsidP="002B73AA">
            <w:pPr>
              <w:spacing w:before="40" w:after="4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hereby accept my nomination for appointment </w:t>
            </w:r>
            <w:r w:rsidR="00F0122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</w:t>
            </w:r>
            <w:r w:rsidR="00F0122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South </w:t>
            </w:r>
            <w:r w:rsidR="00105DEB">
              <w:rPr>
                <w:rFonts w:ascii="Arial" w:eastAsia="Arial" w:hAnsi="Arial" w:cs="Arial"/>
                <w:color w:val="000000"/>
                <w:sz w:val="20"/>
                <w:szCs w:val="20"/>
              </w:rPr>
              <w:t>African Council for the Project and Construction Management Professions</w:t>
            </w:r>
            <w:r w:rsidR="00F7640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for the</w:t>
            </w:r>
            <w:r w:rsidR="00FD2B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7</w:t>
            </w:r>
            <w:r w:rsidR="00FD2B75" w:rsidRPr="00FD2B75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FD2B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term Council</w:t>
            </w:r>
            <w:r w:rsidR="00C233F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 declare that I am a South African citizen, and resident in South Africa and I am not disqualified in terms of Section </w:t>
            </w:r>
            <w:r w:rsidR="00C233F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 w:rsidR="00BF715D">
              <w:rPr>
                <w:rFonts w:ascii="Arial" w:eastAsia="Arial" w:hAnsi="Arial" w:cs="Arial"/>
                <w:color w:val="000000"/>
                <w:sz w:val="20"/>
                <w:szCs w:val="20"/>
              </w:rPr>
              <w:t>(1)(a),(b) and (c) of the</w:t>
            </w:r>
            <w:r w:rsidR="008C02E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Act to serve </w:t>
            </w:r>
            <w:r w:rsidR="00942CBE">
              <w:rPr>
                <w:rFonts w:ascii="Arial" w:eastAsia="Arial" w:hAnsi="Arial" w:cs="Arial"/>
                <w:color w:val="000000"/>
                <w:sz w:val="20"/>
                <w:szCs w:val="20"/>
              </w:rPr>
              <w:t>as a Member of Council for the SACPCMP</w:t>
            </w:r>
            <w:r w:rsidR="00F6113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 authorize the </w:t>
            </w:r>
            <w:r w:rsidR="00F6113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SACPCMP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 investigate any record in relation to such disqualification or requirement.</w:t>
            </w:r>
          </w:p>
          <w:p w14:paraId="5B67F649" w14:textId="0F43FD37" w:rsidR="00F01227" w:rsidRDefault="00F01227">
            <w:pPr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2B384D" w14:paraId="1596F357" w14:textId="77777777" w:rsidTr="007B791C">
        <w:trPr>
          <w:trHeight w:val="397"/>
        </w:trPr>
        <w:tc>
          <w:tcPr>
            <w:tcW w:w="1796" w:type="dxa"/>
            <w:gridSpan w:val="5"/>
            <w:tcBorders>
              <w:left w:val="single" w:sz="4" w:space="0" w:color="000000"/>
            </w:tcBorders>
            <w:tcMar>
              <w:top w:w="5" w:type="dxa"/>
              <w:left w:w="108" w:type="dxa"/>
              <w:bottom w:w="5" w:type="dxa"/>
              <w:right w:w="113" w:type="dxa"/>
            </w:tcMar>
            <w:vAlign w:val="bottom"/>
            <w:hideMark/>
          </w:tcPr>
          <w:p w14:paraId="0B26F585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Signed on this</w:t>
            </w:r>
          </w:p>
        </w:tc>
        <w:tc>
          <w:tcPr>
            <w:tcW w:w="1519" w:type="dxa"/>
            <w:gridSpan w:val="6"/>
            <w:tcBorders>
              <w:bottom w:val="single" w:sz="4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vAlign w:val="bottom"/>
          </w:tcPr>
          <w:p w14:paraId="70A597A0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gridSpan w:val="6"/>
            <w:tcMar>
              <w:top w:w="5" w:type="dxa"/>
              <w:left w:w="113" w:type="dxa"/>
              <w:bottom w:w="5" w:type="dxa"/>
              <w:right w:w="113" w:type="dxa"/>
            </w:tcMar>
            <w:vAlign w:val="bottom"/>
            <w:hideMark/>
          </w:tcPr>
          <w:p w14:paraId="1BB6CAB1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day of</w:t>
            </w:r>
          </w:p>
        </w:tc>
        <w:tc>
          <w:tcPr>
            <w:tcW w:w="5282" w:type="dxa"/>
            <w:gridSpan w:val="21"/>
            <w:tcBorders>
              <w:bottom w:val="single" w:sz="4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vAlign w:val="bottom"/>
          </w:tcPr>
          <w:p w14:paraId="4E8A9BA0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13" w:type="dxa"/>
              <w:bottom w:w="8" w:type="dxa"/>
              <w:right w:w="108" w:type="dxa"/>
            </w:tcMar>
            <w:vAlign w:val="bottom"/>
            <w:hideMark/>
          </w:tcPr>
          <w:p w14:paraId="36813339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2B384D" w14:paraId="3DC203E2" w14:textId="77777777" w:rsidTr="007B791C">
        <w:trPr>
          <w:trHeight w:val="680"/>
        </w:trPr>
        <w:tc>
          <w:tcPr>
            <w:tcW w:w="13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5B021E14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4170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8" w:type="dxa"/>
              <w:right w:w="108" w:type="dxa"/>
            </w:tcMar>
            <w:vAlign w:val="bottom"/>
          </w:tcPr>
          <w:p w14:paraId="7B48DE6C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3589CA6C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41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8" w:type="dxa"/>
              <w:right w:w="108" w:type="dxa"/>
            </w:tcMar>
            <w:vAlign w:val="bottom"/>
          </w:tcPr>
          <w:p w14:paraId="02276E60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3A464D" w14:paraId="556A400E" w14:textId="77777777" w:rsidTr="003A464D">
        <w:trPr>
          <w:trHeight w:val="340"/>
        </w:trPr>
        <w:tc>
          <w:tcPr>
            <w:tcW w:w="104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23A03DA9" w14:textId="0F57D2C3" w:rsidR="003A464D" w:rsidRDefault="003A464D" w:rsidP="003A464D">
            <w:pPr>
              <w:spacing w:before="120" w:after="120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SECTION C: TO BE COMPLETED BY THE NOMINEE</w:t>
            </w:r>
          </w:p>
        </w:tc>
      </w:tr>
      <w:tr w:rsidR="003A464D" w14:paraId="6730B5B5" w14:textId="77777777" w:rsidTr="007B791C">
        <w:trPr>
          <w:trHeight w:val="397"/>
        </w:trPr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682833BF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69561E58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27D70EC1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005DD477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Dr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2AAC7E3F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36740663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Mr</w:t>
            </w:r>
          </w:p>
        </w:tc>
        <w:tc>
          <w:tcPr>
            <w:tcW w:w="75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1C25E17A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7447D32B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Mrs</w:t>
            </w:r>
            <w:proofErr w:type="spellEnd"/>
          </w:p>
        </w:tc>
        <w:tc>
          <w:tcPr>
            <w:tcW w:w="53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027D0E43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1298DAB6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Ms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0D0B3EB5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03714DEB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Miss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2CC6F1A3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379B6DC1" w14:textId="77777777" w:rsidTr="007B791C">
        <w:trPr>
          <w:trHeight w:val="397"/>
        </w:trPr>
        <w:tc>
          <w:tcPr>
            <w:tcW w:w="1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52B7C322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Surname</w:t>
            </w:r>
          </w:p>
        </w:tc>
        <w:tc>
          <w:tcPr>
            <w:tcW w:w="8757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6EC5DC25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759B88F2" w14:textId="77777777" w:rsidTr="007B791C">
        <w:trPr>
          <w:trHeight w:val="397"/>
        </w:trPr>
        <w:tc>
          <w:tcPr>
            <w:tcW w:w="1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60CE57C2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First Names</w:t>
            </w:r>
          </w:p>
        </w:tc>
        <w:tc>
          <w:tcPr>
            <w:tcW w:w="8757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670994BA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3A464D" w14:paraId="5E0F9299" w14:textId="77777777" w:rsidTr="007B791C">
        <w:trPr>
          <w:trHeight w:val="397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6AE1A2E6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6D333C7A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61A3F5F3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6A1F5F30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1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5093B490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4D82E961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50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32400BC0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3A464D" w14:paraId="751C49BC" w14:textId="77777777" w:rsidTr="007B791C">
        <w:trPr>
          <w:trHeight w:val="397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1677ED39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Disability</w:t>
            </w:r>
          </w:p>
        </w:tc>
        <w:tc>
          <w:tcPr>
            <w:tcW w:w="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11D45DEE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1B242C1C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  <w:hideMark/>
          </w:tcPr>
          <w:p w14:paraId="55BCEDEF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1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4C00D9C4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57AF1C47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Nature of Disability</w:t>
            </w:r>
          </w:p>
        </w:tc>
        <w:tc>
          <w:tcPr>
            <w:tcW w:w="50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73DCB518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3A464D" w14:paraId="0FD79A27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5945A06A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5F27EABB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1964FB2D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ID No</w:t>
            </w:r>
          </w:p>
        </w:tc>
        <w:tc>
          <w:tcPr>
            <w:tcW w:w="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5204AEC2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8B13846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61C88934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65447D6F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0F8CFA99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2E7668F2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0FA4C995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3FD61F69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47FE786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09E1B422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32C83586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45BA1FDC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0650E05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1B88FFB1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5D4196D1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Postal Address</w:t>
            </w:r>
          </w:p>
        </w:tc>
        <w:tc>
          <w:tcPr>
            <w:tcW w:w="860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3843C929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1CA04366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</w:tcPr>
          <w:p w14:paraId="71C5DBF3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8602" w:type="dxa"/>
            <w:gridSpan w:val="3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4E93F163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7CD4ED77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</w:tcPr>
          <w:p w14:paraId="4B467120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8602" w:type="dxa"/>
            <w:gridSpan w:val="3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686EC6FE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370B45D4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0FA6DD5A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Residential Address</w:t>
            </w:r>
          </w:p>
        </w:tc>
        <w:tc>
          <w:tcPr>
            <w:tcW w:w="860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0F868790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3BFF7678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</w:tcPr>
          <w:p w14:paraId="4682976E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8602" w:type="dxa"/>
            <w:gridSpan w:val="3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1AF82065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0D1E6341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13" w:type="dxa"/>
            </w:tcMar>
            <w:vAlign w:val="bottom"/>
          </w:tcPr>
          <w:p w14:paraId="5270A0C6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8602" w:type="dxa"/>
            <w:gridSpan w:val="3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3" w:type="dxa"/>
              <w:bottom w:w="8" w:type="dxa"/>
              <w:right w:w="108" w:type="dxa"/>
            </w:tcMar>
            <w:vAlign w:val="bottom"/>
          </w:tcPr>
          <w:p w14:paraId="45D4BB33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7E8CC192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401AD7A0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Mobile No</w:t>
            </w:r>
          </w:p>
        </w:tc>
        <w:tc>
          <w:tcPr>
            <w:tcW w:w="860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60CEF4A8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658D9756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78EAF77F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Work Tel No</w:t>
            </w:r>
          </w:p>
        </w:tc>
        <w:tc>
          <w:tcPr>
            <w:tcW w:w="860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6925ADE8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03BC7E66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03F3BA54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Home Tel No</w:t>
            </w:r>
          </w:p>
        </w:tc>
        <w:tc>
          <w:tcPr>
            <w:tcW w:w="860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383FD433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2B384D" w14:paraId="5B629CB0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7149C8AC" w14:textId="77777777" w:rsidR="002B384D" w:rsidRDefault="00635DDD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Fax No</w:t>
            </w:r>
          </w:p>
        </w:tc>
        <w:tc>
          <w:tcPr>
            <w:tcW w:w="860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36A46279" w14:textId="77777777" w:rsidR="002B384D" w:rsidRDefault="002B384D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AD4A3C" w14:paraId="798130C3" w14:textId="77777777" w:rsidTr="007B791C">
        <w:trPr>
          <w:trHeight w:val="397"/>
        </w:trPr>
        <w:tc>
          <w:tcPr>
            <w:tcW w:w="1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233AAB5D" w14:textId="72DC4AAB" w:rsidR="00AD4A3C" w:rsidRDefault="00AD4A3C">
            <w:pPr>
              <w:spacing w:before="40" w:after="4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E-mail Address</w:t>
            </w:r>
          </w:p>
        </w:tc>
        <w:tc>
          <w:tcPr>
            <w:tcW w:w="860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CCCD7D8" w14:textId="77777777" w:rsidR="00AD4A3C" w:rsidRDefault="00AD4A3C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3A464D" w14:paraId="4426F521" w14:textId="77777777" w:rsidTr="00AD4A3C">
        <w:trPr>
          <w:trHeight w:val="340"/>
        </w:trPr>
        <w:tc>
          <w:tcPr>
            <w:tcW w:w="104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0AAA590D" w14:textId="6B825357" w:rsidR="003A464D" w:rsidRDefault="003A464D" w:rsidP="003A464D">
            <w:pPr>
              <w:spacing w:before="120" w:after="120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PLEASE ATTACH A SHOR</w:t>
            </w:r>
            <w:r w:rsidR="0088441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T </w:t>
            </w:r>
            <w:r w:rsidR="0091023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(3 PAGES)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CURRICULUM VITAE </w:t>
            </w:r>
          </w:p>
        </w:tc>
      </w:tr>
      <w:tr w:rsidR="002B384D" w14:paraId="3BC3C884" w14:textId="77777777" w:rsidTr="007B791C">
        <w:trPr>
          <w:trHeight w:val="397"/>
        </w:trPr>
        <w:tc>
          <w:tcPr>
            <w:tcW w:w="4976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2596CFAD" w14:textId="77777777" w:rsidR="002B384D" w:rsidRDefault="00635DDD">
            <w:pPr>
              <w:numPr>
                <w:ilvl w:val="0"/>
                <w:numId w:val="5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Tertiary Education</w:t>
            </w:r>
          </w:p>
          <w:p w14:paraId="25A9EDC6" w14:textId="77777777" w:rsidR="002B384D" w:rsidRDefault="00635DDD">
            <w:pPr>
              <w:numPr>
                <w:ilvl w:val="0"/>
                <w:numId w:val="5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Work Experience</w:t>
            </w:r>
          </w:p>
          <w:p w14:paraId="03139B2D" w14:textId="77777777" w:rsidR="002B384D" w:rsidRDefault="00635DDD">
            <w:pPr>
              <w:numPr>
                <w:ilvl w:val="0"/>
                <w:numId w:val="5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List of Competencies</w:t>
            </w:r>
          </w:p>
          <w:p w14:paraId="2234C373" w14:textId="77777777" w:rsidR="002B384D" w:rsidRDefault="00635DDD">
            <w:pPr>
              <w:numPr>
                <w:ilvl w:val="0"/>
                <w:numId w:val="5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Professional Qualifications and Registration (where applicable)</w:t>
            </w:r>
          </w:p>
          <w:p w14:paraId="5D3ACBCC" w14:textId="77777777" w:rsidR="002B384D" w:rsidRDefault="00635DDD">
            <w:pPr>
              <w:numPr>
                <w:ilvl w:val="0"/>
                <w:numId w:val="5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Directorships</w:t>
            </w:r>
          </w:p>
        </w:tc>
        <w:tc>
          <w:tcPr>
            <w:tcW w:w="55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33A94AB8" w14:textId="77777777" w:rsidR="002B384D" w:rsidRDefault="00635DDD">
            <w:pPr>
              <w:numPr>
                <w:ilvl w:val="0"/>
                <w:numId w:val="6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Professional Councils / Institutions you serve on</w:t>
            </w:r>
          </w:p>
          <w:p w14:paraId="00A4471F" w14:textId="77777777" w:rsidR="002B384D" w:rsidRDefault="00635DDD">
            <w:pPr>
              <w:numPr>
                <w:ilvl w:val="0"/>
                <w:numId w:val="6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Conflicts of Interest</w:t>
            </w:r>
          </w:p>
          <w:p w14:paraId="39490E4F" w14:textId="77777777" w:rsidR="002B384D" w:rsidRDefault="00635DDD">
            <w:pPr>
              <w:numPr>
                <w:ilvl w:val="0"/>
                <w:numId w:val="6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References</w:t>
            </w:r>
          </w:p>
          <w:p w14:paraId="42B6C052" w14:textId="0F495620" w:rsidR="002B384D" w:rsidRDefault="00635DDD">
            <w:pPr>
              <w:numPr>
                <w:ilvl w:val="0"/>
                <w:numId w:val="6"/>
              </w:numPr>
              <w:pBdr>
                <w:left w:val="none" w:sz="0" w:space="3" w:color="auto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Certified Copy of Your Qualifications</w:t>
            </w:r>
            <w:r w:rsidR="0088441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884417" w:rsidRPr="00884417">
              <w:rPr>
                <w:rFonts w:ascii="Arial" w:eastAsia="Arial" w:hAnsi="Arial" w:cs="Arial"/>
                <w:color w:val="000000"/>
                <w:sz w:val="22"/>
                <w:szCs w:val="22"/>
              </w:rPr>
              <w:t>(Not older than 3 Months)</w:t>
            </w:r>
          </w:p>
          <w:p w14:paraId="77FCE400" w14:textId="1204D7C3" w:rsidR="002B384D" w:rsidRDefault="00635DDD">
            <w:pPr>
              <w:numPr>
                <w:ilvl w:val="0"/>
                <w:numId w:val="6"/>
              </w:numPr>
              <w:ind w:left="360" w:hanging="4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Certified Copy of Your ID</w:t>
            </w:r>
            <w:r w:rsidR="0088441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(Not older than 3 Months)</w:t>
            </w:r>
          </w:p>
        </w:tc>
      </w:tr>
    </w:tbl>
    <w:p w14:paraId="46BCD2C6" w14:textId="77777777" w:rsidR="002B384D" w:rsidRDefault="002B384D" w:rsidP="000E61B6">
      <w:pPr>
        <w:spacing w:after="200"/>
      </w:pPr>
    </w:p>
    <w:sectPr w:rsidR="002B384D" w:rsidSect="001D1B0B">
      <w:footerReference w:type="default" r:id="rId8"/>
      <w:footerReference w:type="first" r:id="rId9"/>
      <w:pgSz w:w="11906" w:h="16838"/>
      <w:pgMar w:top="709" w:right="707" w:bottom="993" w:left="851" w:header="708" w:footer="26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B81C" w14:textId="77777777" w:rsidR="00802EB9" w:rsidRDefault="00802EB9">
      <w:r>
        <w:separator/>
      </w:r>
    </w:p>
  </w:endnote>
  <w:endnote w:type="continuationSeparator" w:id="0">
    <w:p w14:paraId="07B2C0B6" w14:textId="77777777" w:rsidR="00802EB9" w:rsidRDefault="0080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3C0C" w14:textId="0E43B310" w:rsidR="000F7B59" w:rsidRDefault="000F7B59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t>SACPCMP COUNCIL NOMINATION FORMS 202</w:t>
    </w:r>
    <w:r w:rsidR="00BE488C">
      <w:rPr>
        <w:caps/>
        <w:color w:val="4F81BD" w:themeColor="accent1"/>
      </w:rPr>
      <w:t>6</w:t>
    </w:r>
    <w:r>
      <w:rPr>
        <w:caps/>
        <w:color w:val="4F81BD" w:themeColor="accent1"/>
      </w:rPr>
      <w:tab/>
      <w:t>P</w:t>
    </w:r>
    <w:r w:rsidR="00AD4A3C">
      <w:rPr>
        <w:caps/>
        <w:color w:val="4F81BD" w:themeColor="accent1"/>
      </w:rPr>
      <w:t>A</w:t>
    </w:r>
    <w:r>
      <w:rPr>
        <w:caps/>
        <w:color w:val="4F81BD" w:themeColor="accent1"/>
      </w:rPr>
      <w:t>G</w:t>
    </w:r>
    <w:r w:rsidR="00AD4A3C">
      <w:rPr>
        <w:caps/>
        <w:color w:val="4F81BD" w:themeColor="accent1"/>
      </w:rPr>
      <w:t xml:space="preserve">E </w:t>
    </w: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7E6A4CCB" w14:textId="46299E49" w:rsidR="002B384D" w:rsidRPr="00BB1F70" w:rsidRDefault="002B384D" w:rsidP="00BB1F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D27C" w14:textId="77777777" w:rsidR="000F7B59" w:rsidRDefault="000F7B59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6B6890BA" w14:textId="77777777" w:rsidR="00B12BB1" w:rsidRDefault="00B12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4D6E" w14:textId="77777777" w:rsidR="00802EB9" w:rsidRDefault="00802EB9">
      <w:r>
        <w:separator/>
      </w:r>
    </w:p>
  </w:footnote>
  <w:footnote w:type="continuationSeparator" w:id="0">
    <w:p w14:paraId="1E0C2DDB" w14:textId="77777777" w:rsidR="00802EB9" w:rsidRDefault="00802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lvl w:ilvl="0">
      <w:start w:val="3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04692B"/>
    <w:multiLevelType w:val="hybridMultilevel"/>
    <w:tmpl w:val="7350507E"/>
    <w:lvl w:ilvl="0" w:tplc="C8285F5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224724">
    <w:abstractNumId w:val="0"/>
  </w:num>
  <w:num w:numId="2" w16cid:durableId="1435050839">
    <w:abstractNumId w:val="1"/>
  </w:num>
  <w:num w:numId="3" w16cid:durableId="1700349249">
    <w:abstractNumId w:val="2"/>
  </w:num>
  <w:num w:numId="4" w16cid:durableId="839462369">
    <w:abstractNumId w:val="3"/>
  </w:num>
  <w:num w:numId="5" w16cid:durableId="622466688">
    <w:abstractNumId w:val="4"/>
  </w:num>
  <w:num w:numId="6" w16cid:durableId="1437362413">
    <w:abstractNumId w:val="5"/>
  </w:num>
  <w:num w:numId="7" w16cid:durableId="1871528522">
    <w:abstractNumId w:val="6"/>
  </w:num>
  <w:num w:numId="8" w16cid:durableId="237131377">
    <w:abstractNumId w:val="7"/>
  </w:num>
  <w:num w:numId="9" w16cid:durableId="2033874348">
    <w:abstractNumId w:val="8"/>
  </w:num>
  <w:num w:numId="10" w16cid:durableId="1073746822">
    <w:abstractNumId w:val="9"/>
  </w:num>
  <w:num w:numId="11" w16cid:durableId="1070924371">
    <w:abstractNumId w:val="10"/>
  </w:num>
  <w:num w:numId="12" w16cid:durableId="1587307253">
    <w:abstractNumId w:val="11"/>
  </w:num>
  <w:num w:numId="13" w16cid:durableId="11858283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4D"/>
    <w:rsid w:val="000419AF"/>
    <w:rsid w:val="000E61B6"/>
    <w:rsid w:val="000F7B59"/>
    <w:rsid w:val="00105DEB"/>
    <w:rsid w:val="00144A93"/>
    <w:rsid w:val="00190FA4"/>
    <w:rsid w:val="001D1B0B"/>
    <w:rsid w:val="001E155B"/>
    <w:rsid w:val="00210255"/>
    <w:rsid w:val="00210B03"/>
    <w:rsid w:val="0022406D"/>
    <w:rsid w:val="002B384D"/>
    <w:rsid w:val="002B73AA"/>
    <w:rsid w:val="002E11C9"/>
    <w:rsid w:val="003A464D"/>
    <w:rsid w:val="003C4A51"/>
    <w:rsid w:val="003D3075"/>
    <w:rsid w:val="004305E9"/>
    <w:rsid w:val="00431663"/>
    <w:rsid w:val="00487BEC"/>
    <w:rsid w:val="00497790"/>
    <w:rsid w:val="004F4F9F"/>
    <w:rsid w:val="005268D0"/>
    <w:rsid w:val="005D1EA0"/>
    <w:rsid w:val="005F103D"/>
    <w:rsid w:val="00603E5F"/>
    <w:rsid w:val="006067BA"/>
    <w:rsid w:val="00635DDD"/>
    <w:rsid w:val="00683BED"/>
    <w:rsid w:val="007176BC"/>
    <w:rsid w:val="007602B7"/>
    <w:rsid w:val="007A60A3"/>
    <w:rsid w:val="007B791C"/>
    <w:rsid w:val="00802EB9"/>
    <w:rsid w:val="00884417"/>
    <w:rsid w:val="008C02EE"/>
    <w:rsid w:val="0091023A"/>
    <w:rsid w:val="00942CBE"/>
    <w:rsid w:val="00965F88"/>
    <w:rsid w:val="00980B8F"/>
    <w:rsid w:val="009C0C0F"/>
    <w:rsid w:val="00A00BFB"/>
    <w:rsid w:val="00A038BD"/>
    <w:rsid w:val="00A9180B"/>
    <w:rsid w:val="00AD4A3C"/>
    <w:rsid w:val="00AE69B6"/>
    <w:rsid w:val="00B12BB1"/>
    <w:rsid w:val="00B832E0"/>
    <w:rsid w:val="00BA3CEE"/>
    <w:rsid w:val="00BB1F70"/>
    <w:rsid w:val="00BE488C"/>
    <w:rsid w:val="00BF715D"/>
    <w:rsid w:val="00C0569F"/>
    <w:rsid w:val="00C10E74"/>
    <w:rsid w:val="00C233F0"/>
    <w:rsid w:val="00C34929"/>
    <w:rsid w:val="00C97092"/>
    <w:rsid w:val="00CA2441"/>
    <w:rsid w:val="00D00FD0"/>
    <w:rsid w:val="00D8532D"/>
    <w:rsid w:val="00E60578"/>
    <w:rsid w:val="00E76637"/>
    <w:rsid w:val="00EF06D0"/>
    <w:rsid w:val="00F01227"/>
    <w:rsid w:val="00F21EC1"/>
    <w:rsid w:val="00F425FC"/>
    <w:rsid w:val="00F46063"/>
    <w:rsid w:val="00F61136"/>
    <w:rsid w:val="00F76405"/>
    <w:rsid w:val="00F8211C"/>
    <w:rsid w:val="00FD03D9"/>
    <w:rsid w:val="00FD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CCA1A"/>
  <w15:docId w15:val="{E897B673-4A21-4260-9108-1EC0FB7D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rFonts w:ascii="Cambria" w:eastAsia="Cambria" w:hAnsi="Cambria" w:cs="Cambria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B1F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F70"/>
    <w:rPr>
      <w:rFonts w:ascii="Cambria" w:eastAsia="Cambria" w:hAnsi="Cambria" w:cs="Cambr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1F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F70"/>
    <w:rPr>
      <w:rFonts w:ascii="Cambria" w:eastAsia="Cambria" w:hAnsi="Cambria" w:cs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884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396</Words>
  <Characters>2053</Characters>
  <Application>Microsoft Office Word</Application>
  <DocSecurity>0</DocSecurity>
  <Lines>228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E. Miller</dc:creator>
  <cp:lastModifiedBy>Tshidiso Lekgetho</cp:lastModifiedBy>
  <cp:revision>61</cp:revision>
  <dcterms:created xsi:type="dcterms:W3CDTF">2022-01-17T10:17:00Z</dcterms:created>
  <dcterms:modified xsi:type="dcterms:W3CDTF">2026-07-24T09:58:00Z</dcterms:modified>
</cp:coreProperties>
</file>